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Default Extension="jpg" ContentType="image/jpg"/>
</Types>
</file>

<file path=_rels/.rels><?xml version="1.0" encoding="UTF-8" standalone="yes"?>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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40"/>
        <w:ind w:left="26"/>
        <w:sectPr>
          <w:pgSz w:w="12240" w:h="15840"/>
          <w:pgMar w:top="0" w:bottom="0" w:left="0" w:right="0"/>
        </w:sectPr>
      </w:pPr>
      <w:r>
        <w:pict>
          <v:shape type="#_x0000_t75" style="width:609.5pt;height:788pt">
            <v:imagedata o:title="" r:id="rId4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40"/>
        <w:ind w:left="26"/>
        <w:sectPr>
          <w:pgSz w:w="12240" w:h="15840"/>
          <w:pgMar w:top="0" w:bottom="0" w:left="0" w:right="0"/>
        </w:sectPr>
      </w:pPr>
      <w:r>
        <w:pict>
          <v:shape type="#_x0000_t75" style="width:609.5pt;height:788pt">
            <v:imagedata o:title="" r:id="rId5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40"/>
        <w:ind w:left="26"/>
        <w:sectPr>
          <w:pgSz w:w="12240" w:h="15840"/>
          <w:pgMar w:top="0" w:bottom="0" w:left="0" w:right="0"/>
        </w:sectPr>
      </w:pPr>
      <w:r>
        <w:pict>
          <v:shape type="#_x0000_t75" style="width:609.5pt;height:788pt">
            <v:imagedata o:title="" r:id="rId6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Sz w:w="12240" w:h="15840"/>
          <w:pgMar w:top="0" w:bottom="0" w:left="0" w:right="0"/>
        </w:sectPr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Sz w:w="12240" w:h="15840"/>
          <w:pgMar w:top="0" w:bottom="0" w:left="0" w:right="0"/>
        </w:sectPr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Sz w:w="12240" w:h="15840"/>
          <w:pgMar w:top="0" w:bottom="0" w:left="0" w:right="0"/>
        </w:sectPr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Sz w:w="12240" w:h="15840"/>
          <w:pgMar w:top="0" w:bottom="0" w:left="0" w:right="0"/>
        </w:sectPr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sectPr>
      <w:pgSz w:w="12240" w:h="15840"/>
      <w:pgMar w:top="0" w:bottom="0" w:left="0" w:right="0"/>
    </w:sectPr>
  </w:body>
</w:document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" xmlns:w10="urn:schemas-microsoft-com:office:word" xmlns:w="http://schemas.openxmlformats.org/wordprocessingml/2006/main" xmlns:sl="http://schemas.openxmlformats.org/schemaLibrary/2006/main">
  <w:compat>
    <w:compatSetting w:name="compatibilityMode" w:uri="http://schemas.microsoft.com/office/word" w:val="15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styles" Target="styles.xml"/><Relationship Id="rId3" Type="http://schemas.openxmlformats.org/officeDocument/2006/relationships/theme" Target="theme/theme1.xml"/><Relationship Id="rId4" Type="http://schemas.openxmlformats.org/officeDocument/2006/relationships/image" Target="media/image1.jpg"/><Relationship Id="rId5" Type="http://schemas.openxmlformats.org/officeDocument/2006/relationships/image" Target="media/image2.jpg"/><Relationship Id="rId6" Type="http://schemas.openxmlformats.org/officeDocument/2006/relationships/image" Target="media/image3.jpg"/></Relationships>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